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A0A" w:rsidRDefault="00EE3A0A" w:rsidP="007A3005">
      <w:pPr>
        <w:ind w:left="-567" w:right="-619" w:hanging="426"/>
        <w:jc w:val="center"/>
        <w:rPr>
          <w:b/>
          <w:sz w:val="28"/>
          <w:szCs w:val="28"/>
        </w:rPr>
      </w:pPr>
    </w:p>
    <w:p w:rsidR="008606FD" w:rsidRDefault="008606FD" w:rsidP="000F5D7A">
      <w:pPr>
        <w:jc w:val="center"/>
        <w:rPr>
          <w:b/>
          <w:sz w:val="28"/>
          <w:szCs w:val="28"/>
        </w:rPr>
      </w:pPr>
    </w:p>
    <w:p w:rsidR="000F5D7A" w:rsidRDefault="000F5D7A" w:rsidP="000F5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DODDINGTON   PARISH   COUNCIL</w:t>
      </w:r>
    </w:p>
    <w:p w:rsidR="000F5D7A" w:rsidRDefault="000F5D7A" w:rsidP="000F5D7A">
      <w:pPr>
        <w:jc w:val="center"/>
        <w:rPr>
          <w:b/>
          <w:sz w:val="26"/>
          <w:szCs w:val="26"/>
        </w:rPr>
      </w:pPr>
    </w:p>
    <w:p w:rsidR="000F5D7A" w:rsidRDefault="000F5D7A" w:rsidP="000F5D7A">
      <w:pPr>
        <w:jc w:val="center"/>
      </w:pPr>
      <w:r>
        <w:t xml:space="preserve">THE PARISH COUNCIL MEETING WILL BE HELD IN THE CHURCH ROOMS, HIGH STREET ON WEDNESDAY </w:t>
      </w:r>
      <w:r w:rsidR="003D3B53">
        <w:t>11</w:t>
      </w:r>
      <w:r w:rsidR="003D3B53" w:rsidRPr="003D3B53">
        <w:rPr>
          <w:vertAlign w:val="superscript"/>
        </w:rPr>
        <w:t>th</w:t>
      </w:r>
      <w:r w:rsidR="003D3B53">
        <w:t xml:space="preserve"> OCTOBER</w:t>
      </w:r>
      <w:r w:rsidR="004B4CF9">
        <w:t xml:space="preserve"> 2023</w:t>
      </w:r>
      <w:r>
        <w:t xml:space="preserve"> at 7.00pm</w:t>
      </w:r>
    </w:p>
    <w:p w:rsidR="000F5D7A" w:rsidRDefault="000F5D7A" w:rsidP="000F5D7A">
      <w:pPr>
        <w:rPr>
          <w:b/>
        </w:rPr>
      </w:pPr>
    </w:p>
    <w:p w:rsidR="000F5D7A" w:rsidRDefault="000F5D7A" w:rsidP="000F5D7A">
      <w:pPr>
        <w:rPr>
          <w:b/>
        </w:rPr>
      </w:pPr>
    </w:p>
    <w:p w:rsidR="000F5D7A" w:rsidRDefault="000F5D7A" w:rsidP="000F5D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:rsidR="00E671B3" w:rsidRDefault="00E671B3" w:rsidP="000F5D7A">
      <w:pPr>
        <w:jc w:val="center"/>
        <w:rPr>
          <w:b/>
          <w:sz w:val="28"/>
          <w:szCs w:val="28"/>
        </w:rPr>
      </w:pPr>
    </w:p>
    <w:p w:rsidR="00CD54A1" w:rsidRPr="005A15B0" w:rsidRDefault="00CD54A1" w:rsidP="00CD54A1">
      <w:pPr>
        <w:numPr>
          <w:ilvl w:val="0"/>
          <w:numId w:val="6"/>
        </w:numPr>
        <w:ind w:left="644"/>
      </w:pPr>
      <w:r w:rsidRPr="005A15B0">
        <w:t>Open Forum</w:t>
      </w:r>
      <w:r w:rsidR="003D3B53">
        <w:t xml:space="preserve"> – A number of residents are due to attend the meeting in order to put their point of view on the planning item that appears on the agenda</w:t>
      </w:r>
    </w:p>
    <w:p w:rsidR="00CD54A1" w:rsidRDefault="00CD54A1" w:rsidP="00CD54A1">
      <w:pPr>
        <w:ind w:left="644"/>
      </w:pPr>
    </w:p>
    <w:p w:rsidR="00CD54A1" w:rsidRDefault="00CD54A1" w:rsidP="00CD54A1">
      <w:r>
        <w:t xml:space="preserve">     2.</w:t>
      </w:r>
      <w:r>
        <w:tab/>
        <w:t xml:space="preserve">Apologies of absence </w:t>
      </w:r>
    </w:p>
    <w:p w:rsidR="00CD54A1" w:rsidRDefault="00CD54A1" w:rsidP="00CD54A1"/>
    <w:p w:rsidR="00CD54A1" w:rsidRDefault="00CD54A1" w:rsidP="00CD54A1">
      <w:r>
        <w:t xml:space="preserve">     </w:t>
      </w:r>
      <w:r w:rsidR="0035673E">
        <w:t>3</w:t>
      </w:r>
      <w:r>
        <w:t xml:space="preserve">.   Declaration of Interest.  If any Councillor needs to declare an interest in any                </w:t>
      </w:r>
      <w:r>
        <w:tab/>
        <w:t xml:space="preserve">item on the agenda would they please do so at this point in </w:t>
      </w:r>
      <w:proofErr w:type="gramStart"/>
      <w:r>
        <w:t>time</w:t>
      </w:r>
      <w:proofErr w:type="gramEnd"/>
    </w:p>
    <w:p w:rsidR="00CD54A1" w:rsidRDefault="00CD54A1" w:rsidP="00CD54A1"/>
    <w:p w:rsidR="00CD54A1" w:rsidRDefault="00CD54A1" w:rsidP="00CD54A1">
      <w:r>
        <w:t xml:space="preserve">     </w:t>
      </w:r>
      <w:r w:rsidR="00353181">
        <w:t>4</w:t>
      </w:r>
      <w:r>
        <w:t xml:space="preserve">.   Minutes of the meeting held on the </w:t>
      </w:r>
      <w:r w:rsidR="00A22664">
        <w:t>13</w:t>
      </w:r>
      <w:r w:rsidR="00A22664" w:rsidRPr="00A22664">
        <w:rPr>
          <w:vertAlign w:val="superscript"/>
        </w:rPr>
        <w:t>th</w:t>
      </w:r>
      <w:r w:rsidR="00A22664">
        <w:t xml:space="preserve"> September</w:t>
      </w:r>
      <w:r>
        <w:t xml:space="preserve"> 202</w:t>
      </w:r>
      <w:r w:rsidR="005733E9">
        <w:t>3</w:t>
      </w:r>
      <w:r>
        <w:t xml:space="preserve"> (copy attached)</w:t>
      </w:r>
    </w:p>
    <w:p w:rsidR="000F5D7A" w:rsidRDefault="000F5D7A" w:rsidP="000F5D7A">
      <w:r>
        <w:t xml:space="preserve">          </w:t>
      </w:r>
    </w:p>
    <w:p w:rsidR="005524E5" w:rsidRDefault="000F5D7A" w:rsidP="00DC24B8">
      <w:r>
        <w:t xml:space="preserve">    </w:t>
      </w:r>
      <w:r w:rsidR="005733E9">
        <w:t xml:space="preserve"> </w:t>
      </w:r>
      <w:r w:rsidR="00353181">
        <w:t>5</w:t>
      </w:r>
      <w:r>
        <w:t>.  Matters arising from previous minutes</w:t>
      </w:r>
      <w:r w:rsidR="00567637">
        <w:t>:</w:t>
      </w:r>
    </w:p>
    <w:p w:rsidR="00B22FBB" w:rsidRDefault="008B70A6" w:rsidP="00B82796">
      <w:pPr>
        <w:ind w:left="720"/>
      </w:pPr>
      <w:r>
        <w:t>a</w:t>
      </w:r>
      <w:r w:rsidR="00801C30">
        <w:t xml:space="preserve">)  </w:t>
      </w:r>
      <w:r w:rsidR="00A22664">
        <w:t>To receive updates on the creation of a “Community Living Room” (formally called Warm Hub) and to consider inviting a guest speaker to address the Council on a “Community Wellness Hub”</w:t>
      </w:r>
    </w:p>
    <w:p w:rsidR="00A22664" w:rsidRDefault="00A22664" w:rsidP="00B82796">
      <w:pPr>
        <w:ind w:left="720"/>
      </w:pPr>
      <w:r>
        <w:t xml:space="preserve">b)  To receive an update on allowing additional Christmas lights to be attached to the Clock Tower </w:t>
      </w:r>
    </w:p>
    <w:p w:rsidR="008B70A6" w:rsidRDefault="008B70A6" w:rsidP="00E77B22">
      <w:pPr>
        <w:ind w:left="720"/>
      </w:pPr>
    </w:p>
    <w:p w:rsidR="008B70A6" w:rsidRDefault="008B70A6" w:rsidP="008B70A6">
      <w:r>
        <w:t xml:space="preserve">     </w:t>
      </w:r>
      <w:r w:rsidR="00353181">
        <w:t>6</w:t>
      </w:r>
      <w:r>
        <w:t xml:space="preserve">.   Coronation </w:t>
      </w:r>
      <w:r w:rsidR="004347AD">
        <w:t>com</w:t>
      </w:r>
      <w:r w:rsidR="00D15F86">
        <w:t>memora</w:t>
      </w:r>
      <w:r w:rsidR="004347AD">
        <w:t xml:space="preserve">tive </w:t>
      </w:r>
      <w:r w:rsidR="00C81D73">
        <w:t>planters</w:t>
      </w:r>
      <w:r w:rsidR="00326169">
        <w:t xml:space="preserve"> </w:t>
      </w:r>
      <w:r w:rsidR="00602051">
        <w:t>– Relocat</w:t>
      </w:r>
      <w:r w:rsidR="00A22664">
        <w:t>ion</w:t>
      </w:r>
      <w:r w:rsidR="00602051">
        <w:t xml:space="preserve"> and fill</w:t>
      </w:r>
      <w:r w:rsidR="00A22664">
        <w:t>ing update</w:t>
      </w:r>
    </w:p>
    <w:p w:rsidR="004961BC" w:rsidRDefault="004961BC" w:rsidP="006A7EFA">
      <w:pPr>
        <w:ind w:left="720"/>
      </w:pPr>
    </w:p>
    <w:p w:rsidR="0011098C" w:rsidRDefault="00BE39D9" w:rsidP="00DC24B8">
      <w:r>
        <w:t xml:space="preserve"> </w:t>
      </w:r>
      <w:r w:rsidR="0017642E">
        <w:t xml:space="preserve"> </w:t>
      </w:r>
      <w:r w:rsidR="004347AD">
        <w:t xml:space="preserve"> </w:t>
      </w:r>
      <w:r w:rsidR="00353181">
        <w:t xml:space="preserve">  7</w:t>
      </w:r>
      <w:r w:rsidR="00DD6DF9">
        <w:t>.</w:t>
      </w:r>
      <w:r w:rsidR="00EE5AE2">
        <w:t xml:space="preserve">   Police Matters</w:t>
      </w:r>
      <w:r w:rsidR="0011098C">
        <w:t>:</w:t>
      </w:r>
      <w:r w:rsidR="00602051">
        <w:t xml:space="preserve"> </w:t>
      </w:r>
    </w:p>
    <w:p w:rsidR="00BD2ADA" w:rsidRDefault="00B22FBB" w:rsidP="00DC24B8">
      <w:r>
        <w:tab/>
      </w:r>
      <w:r w:rsidR="0011098C">
        <w:tab/>
      </w:r>
      <w:r w:rsidR="0011098C">
        <w:tab/>
      </w:r>
    </w:p>
    <w:p w:rsidR="00C5504B" w:rsidRDefault="002F0063" w:rsidP="00DC24B8">
      <w:r>
        <w:t xml:space="preserve">  </w:t>
      </w:r>
      <w:r w:rsidR="004347AD">
        <w:t xml:space="preserve"> </w:t>
      </w:r>
      <w:r w:rsidR="00353181">
        <w:t xml:space="preserve"> 8</w:t>
      </w:r>
      <w:r w:rsidR="00C11DF8">
        <w:t xml:space="preserve">. </w:t>
      </w:r>
      <w:r w:rsidR="00C5504B">
        <w:t xml:space="preserve">  Fenland DC, CCC and other external organisation matters</w:t>
      </w:r>
      <w:r w:rsidR="00476D9B">
        <w:t>:</w:t>
      </w:r>
    </w:p>
    <w:p w:rsidR="00BD2ADA" w:rsidRDefault="00EE5AE2" w:rsidP="00DC24B8">
      <w:r>
        <w:t xml:space="preserve">       </w:t>
      </w:r>
      <w:r w:rsidR="00E36DA4">
        <w:t xml:space="preserve"> </w:t>
      </w:r>
      <w:r>
        <w:t xml:space="preserve"> </w:t>
      </w:r>
      <w:r w:rsidR="00DC24B8">
        <w:t xml:space="preserve">  </w:t>
      </w:r>
      <w:r w:rsidR="003E6F87">
        <w:t xml:space="preserve"> a)  Updates from FDC and CCC</w:t>
      </w:r>
    </w:p>
    <w:p w:rsidR="004961BC" w:rsidRDefault="008078BF" w:rsidP="00DC24B8">
      <w:r>
        <w:tab/>
      </w:r>
      <w:r w:rsidR="002F1D22">
        <w:tab/>
      </w:r>
      <w:r w:rsidR="00E77B22">
        <w:tab/>
      </w:r>
    </w:p>
    <w:p w:rsidR="00DC24B8" w:rsidRDefault="0011098C" w:rsidP="00DC24B8">
      <w:r>
        <w:t xml:space="preserve"> </w:t>
      </w:r>
      <w:r w:rsidR="00353181">
        <w:t xml:space="preserve"> </w:t>
      </w:r>
      <w:r w:rsidR="004347AD">
        <w:t xml:space="preserve"> </w:t>
      </w:r>
      <w:r w:rsidR="00353181">
        <w:t>9</w:t>
      </w:r>
      <w:r w:rsidR="00E36DA4">
        <w:t>.</w:t>
      </w:r>
      <w:r w:rsidR="00DC24B8">
        <w:t xml:space="preserve">  Highway Issues</w:t>
      </w:r>
      <w:r w:rsidR="00476D9B">
        <w:t>:</w:t>
      </w:r>
    </w:p>
    <w:p w:rsidR="00DC24B8" w:rsidRDefault="00A85A87" w:rsidP="00DC24B8">
      <w:r>
        <w:tab/>
      </w:r>
      <w:r w:rsidR="00483CE1">
        <w:t>a</w:t>
      </w:r>
      <w:r w:rsidR="00DC24B8">
        <w:t xml:space="preserve">)  </w:t>
      </w:r>
      <w:r w:rsidR="003C3A9E">
        <w:t>I</w:t>
      </w:r>
      <w:r w:rsidR="00DC24B8">
        <w:t xml:space="preserve">tems involving trees, hedges, pot holes </w:t>
      </w:r>
      <w:proofErr w:type="spellStart"/>
      <w:r w:rsidR="00DC24B8">
        <w:t>etc</w:t>
      </w:r>
      <w:proofErr w:type="spellEnd"/>
    </w:p>
    <w:p w:rsidR="00602051" w:rsidRDefault="00602051" w:rsidP="00DC24B8">
      <w:r>
        <w:tab/>
        <w:t>b)  County Council weed spraying policy</w:t>
      </w:r>
      <w:r w:rsidR="00A22664">
        <w:t xml:space="preserve"> – completion of survey</w:t>
      </w:r>
    </w:p>
    <w:p w:rsidR="00CA7302" w:rsidRDefault="00801C30" w:rsidP="00DC24B8">
      <w:r>
        <w:tab/>
      </w:r>
      <w:r w:rsidR="00602051">
        <w:t>c</w:t>
      </w:r>
      <w:r w:rsidR="00537236">
        <w:t xml:space="preserve">)  </w:t>
      </w:r>
      <w:r w:rsidR="00E700D5">
        <w:t xml:space="preserve">MVAS – </w:t>
      </w:r>
      <w:r w:rsidR="00602051">
        <w:t>update on order</w:t>
      </w:r>
    </w:p>
    <w:p w:rsidR="00602051" w:rsidRDefault="00602051" w:rsidP="00DC24B8">
      <w:r>
        <w:tab/>
      </w:r>
      <w:r w:rsidR="00595F33">
        <w:t>d)</w:t>
      </w:r>
      <w:r>
        <w:t xml:space="preserve">  LHI 2024/2025 </w:t>
      </w:r>
      <w:r w:rsidR="00595F33">
        <w:t>– to suggest possible projects</w:t>
      </w:r>
    </w:p>
    <w:p w:rsidR="00353181" w:rsidRDefault="00967E6A" w:rsidP="00DC24B8">
      <w:r>
        <w:tab/>
      </w:r>
    </w:p>
    <w:p w:rsidR="0085109C" w:rsidRDefault="00D75969" w:rsidP="00DC24B8">
      <w:r>
        <w:t xml:space="preserve"> </w:t>
      </w:r>
      <w:r w:rsidR="00BD2ADA">
        <w:t>1</w:t>
      </w:r>
      <w:r w:rsidR="00353181">
        <w:t>0</w:t>
      </w:r>
      <w:r w:rsidR="00F078FF">
        <w:t>.</w:t>
      </w:r>
      <w:r w:rsidR="00DC24B8">
        <w:t xml:space="preserve">  Planning</w:t>
      </w:r>
      <w:r w:rsidR="0085109C">
        <w:t>:</w:t>
      </w:r>
    </w:p>
    <w:p w:rsidR="00721D3C" w:rsidRDefault="00213187" w:rsidP="00721D3C">
      <w:r>
        <w:tab/>
        <w:t xml:space="preserve">a)   </w:t>
      </w:r>
      <w:r w:rsidR="00721D3C" w:rsidRPr="00721D3C">
        <w:t>N</w:t>
      </w:r>
      <w:r w:rsidR="00DC24B8" w:rsidRPr="00721D3C">
        <w:t xml:space="preserve">ew </w:t>
      </w:r>
      <w:r w:rsidR="00DA69ED">
        <w:t>p</w:t>
      </w:r>
      <w:r w:rsidR="00721D3C" w:rsidRPr="00721D3C">
        <w:t xml:space="preserve">lanning </w:t>
      </w:r>
      <w:proofErr w:type="gramStart"/>
      <w:r w:rsidR="00DA69ED">
        <w:t>a</w:t>
      </w:r>
      <w:r w:rsidR="00721D3C" w:rsidRPr="00721D3C">
        <w:t>pplication</w:t>
      </w:r>
      <w:r w:rsidR="00C27FB2">
        <w:t xml:space="preserve">  (</w:t>
      </w:r>
      <w:proofErr w:type="gramEnd"/>
      <w:r w:rsidR="00C27FB2">
        <w:t>detail</w:t>
      </w:r>
      <w:r>
        <w:t>s</w:t>
      </w:r>
      <w:r w:rsidR="00C27FB2">
        <w:t xml:space="preserve"> </w:t>
      </w:r>
      <w:r>
        <w:t>previously circulated</w:t>
      </w:r>
      <w:r w:rsidR="00C27FB2">
        <w:t>)</w:t>
      </w:r>
    </w:p>
    <w:p w:rsidR="007F7D6D" w:rsidRDefault="007F7D6D" w:rsidP="007F7D6D">
      <w:pPr>
        <w:ind w:left="1440"/>
      </w:pPr>
      <w:proofErr w:type="spellStart"/>
      <w:r>
        <w:t>i</w:t>
      </w:r>
      <w:proofErr w:type="spellEnd"/>
      <w:r>
        <w:t>.  F/YR23/0</w:t>
      </w:r>
      <w:r w:rsidR="008606FD">
        <w:t>404</w:t>
      </w:r>
      <w:r>
        <w:t>/</w:t>
      </w:r>
      <w:r w:rsidR="008606FD">
        <w:t>RM</w:t>
      </w:r>
      <w:r>
        <w:t xml:space="preserve">  </w:t>
      </w:r>
      <w:r w:rsidR="008606FD">
        <w:t>Reserved Matters application relating to detailed matters of access, appearance, landscaping, layout and scale pursuant to outline application F/YR22/0017/O to erect 2 dwellings and the formation of an access at land east of 6B Primrose Hill Doddington.  A revised scheme has been submitted.</w:t>
      </w:r>
    </w:p>
    <w:p w:rsidR="008606FD" w:rsidRDefault="008606FD" w:rsidP="007F7D6D">
      <w:pPr>
        <w:ind w:left="1440"/>
      </w:pPr>
    </w:p>
    <w:p w:rsidR="008606FD" w:rsidRDefault="008606FD" w:rsidP="008606FD">
      <w:pPr>
        <w:ind w:left="709"/>
      </w:pPr>
      <w:r>
        <w:t>b)  New planning applications (awaiting formal consultation notice)</w:t>
      </w:r>
    </w:p>
    <w:p w:rsidR="008606FD" w:rsidRDefault="008606FD" w:rsidP="008606FD">
      <w:pPr>
        <w:ind w:left="1440" w:firstLine="4"/>
      </w:pPr>
      <w:proofErr w:type="spellStart"/>
      <w:r>
        <w:t>i</w:t>
      </w:r>
      <w:proofErr w:type="spellEnd"/>
      <w:r>
        <w:t xml:space="preserve">.  F/YR23/0794/F  Insertion of dormer roof extensions to north and south slopes of existing building and ancillary annexe (to enable loft conversion)  Somerset Bungalow Floods Ferry Road Doddington </w:t>
      </w:r>
    </w:p>
    <w:p w:rsidR="008606FD" w:rsidRDefault="008606FD" w:rsidP="008606FD">
      <w:pPr>
        <w:ind w:left="1440" w:firstLine="4"/>
      </w:pPr>
      <w:r>
        <w:t>ii.</w:t>
      </w:r>
      <w:r w:rsidR="000846B6">
        <w:t xml:space="preserve"> F/YR23/0807/</w:t>
      </w:r>
      <w:proofErr w:type="gramStart"/>
      <w:r w:rsidR="000846B6">
        <w:t>O  Outline</w:t>
      </w:r>
      <w:proofErr w:type="gramEnd"/>
      <w:r w:rsidR="000846B6">
        <w:t xml:space="preserve"> application to erect up to 4 dwellings on land west of 27 Benwick Road</w:t>
      </w:r>
    </w:p>
    <w:p w:rsidR="000846B6" w:rsidRDefault="000846B6" w:rsidP="008606FD">
      <w:pPr>
        <w:ind w:left="1440" w:firstLine="4"/>
      </w:pPr>
    </w:p>
    <w:p w:rsidR="000846B6" w:rsidRDefault="000846B6" w:rsidP="008606FD">
      <w:pPr>
        <w:ind w:left="1440" w:firstLine="4"/>
      </w:pPr>
    </w:p>
    <w:p w:rsidR="00546E6A" w:rsidRDefault="00546E6A" w:rsidP="008015D9"/>
    <w:p w:rsidR="000846B6" w:rsidRDefault="008015D9" w:rsidP="008015D9">
      <w:r>
        <w:lastRenderedPageBreak/>
        <w:tab/>
      </w:r>
    </w:p>
    <w:p w:rsidR="000846B6" w:rsidRDefault="000846B6" w:rsidP="008015D9"/>
    <w:p w:rsidR="000846B6" w:rsidRDefault="000846B6" w:rsidP="008015D9"/>
    <w:p w:rsidR="000846B6" w:rsidRDefault="000846B6" w:rsidP="008015D9"/>
    <w:p w:rsidR="000846B6" w:rsidRDefault="000846B6" w:rsidP="008015D9"/>
    <w:p w:rsidR="000846B6" w:rsidRDefault="000846B6" w:rsidP="008015D9"/>
    <w:p w:rsidR="000846B6" w:rsidRDefault="000846B6" w:rsidP="008015D9"/>
    <w:p w:rsidR="000846B6" w:rsidRDefault="000846B6" w:rsidP="008015D9"/>
    <w:p w:rsidR="00F44DCB" w:rsidRDefault="000846B6" w:rsidP="000846B6">
      <w:pPr>
        <w:ind w:firstLine="720"/>
      </w:pPr>
      <w:r>
        <w:t>c</w:t>
      </w:r>
      <w:r w:rsidR="00F44DCB">
        <w:t xml:space="preserve">)  Other planning </w:t>
      </w:r>
      <w:r w:rsidR="00051CBB">
        <w:t>matters:</w:t>
      </w:r>
    </w:p>
    <w:p w:rsidR="00051CBB" w:rsidRDefault="0069215B" w:rsidP="000846B6">
      <w:pPr>
        <w:ind w:left="1440"/>
      </w:pPr>
      <w:proofErr w:type="spellStart"/>
      <w:proofErr w:type="gramStart"/>
      <w:r>
        <w:t>i</w:t>
      </w:r>
      <w:proofErr w:type="spellEnd"/>
      <w:r>
        <w:t xml:space="preserve">.  </w:t>
      </w:r>
      <w:r w:rsidR="000846B6">
        <w:t>Update</w:t>
      </w:r>
      <w:proofErr w:type="gramEnd"/>
      <w:r w:rsidR="000846B6">
        <w:t xml:space="preserve"> on meeting with FDC on the </w:t>
      </w:r>
      <w:r w:rsidR="00051CBB">
        <w:t xml:space="preserve">holding balances of section 106 monies </w:t>
      </w:r>
      <w:r w:rsidR="000846B6">
        <w:t>for Doddington</w:t>
      </w:r>
      <w:r w:rsidR="00051CBB">
        <w:t xml:space="preserve"> as at 25</w:t>
      </w:r>
      <w:r w:rsidR="00051CBB" w:rsidRPr="00051CBB">
        <w:rPr>
          <w:vertAlign w:val="superscript"/>
        </w:rPr>
        <w:t>th</w:t>
      </w:r>
      <w:r w:rsidR="00051CBB">
        <w:t xml:space="preserve"> May 2023</w:t>
      </w:r>
    </w:p>
    <w:p w:rsidR="0085109C" w:rsidRDefault="00051CBB" w:rsidP="00051CBB">
      <w:pPr>
        <w:ind w:left="1440"/>
        <w:rPr>
          <w:color w:val="000000"/>
          <w:lang w:eastAsia="en-GB"/>
        </w:rPr>
      </w:pPr>
      <w:r>
        <w:t>ii</w:t>
      </w:r>
      <w:proofErr w:type="gramStart"/>
      <w:r>
        <w:t xml:space="preserve">.  </w:t>
      </w:r>
      <w:r w:rsidR="0085109C">
        <w:rPr>
          <w:color w:val="000000"/>
          <w:lang w:eastAsia="en-GB"/>
        </w:rPr>
        <w:t>FDC</w:t>
      </w:r>
      <w:proofErr w:type="gramEnd"/>
      <w:r w:rsidR="0085109C">
        <w:rPr>
          <w:color w:val="000000"/>
          <w:lang w:eastAsia="en-GB"/>
        </w:rPr>
        <w:t xml:space="preserve"> Local Plan</w:t>
      </w:r>
      <w:r w:rsidR="001B4DB9">
        <w:rPr>
          <w:color w:val="000000"/>
          <w:lang w:eastAsia="en-GB"/>
        </w:rPr>
        <w:t xml:space="preserve"> – </w:t>
      </w:r>
      <w:r w:rsidR="00B07440">
        <w:rPr>
          <w:color w:val="000000"/>
          <w:lang w:eastAsia="en-GB"/>
        </w:rPr>
        <w:t>update</w:t>
      </w:r>
    </w:p>
    <w:p w:rsidR="002771C9" w:rsidRDefault="00051CBB" w:rsidP="00051CBB">
      <w:pPr>
        <w:ind w:left="1440"/>
        <w:rPr>
          <w:color w:val="000000"/>
          <w:lang w:eastAsia="en-GB"/>
        </w:rPr>
      </w:pPr>
      <w:proofErr w:type="gramStart"/>
      <w:r>
        <w:t>iii</w:t>
      </w:r>
      <w:proofErr w:type="gramEnd"/>
      <w:r>
        <w:t>.</w:t>
      </w:r>
      <w:r w:rsidR="00FA6FD4">
        <w:rPr>
          <w:color w:val="000000"/>
          <w:lang w:eastAsia="en-GB"/>
        </w:rPr>
        <w:t xml:space="preserve"> D</w:t>
      </w:r>
      <w:r w:rsidR="0085109C">
        <w:rPr>
          <w:color w:val="000000"/>
          <w:lang w:eastAsia="en-GB"/>
        </w:rPr>
        <w:t xml:space="preserve">oddington </w:t>
      </w:r>
      <w:r w:rsidR="002771C9">
        <w:rPr>
          <w:color w:val="000000"/>
          <w:lang w:eastAsia="en-GB"/>
        </w:rPr>
        <w:t xml:space="preserve">Neighbourhood Plan – </w:t>
      </w:r>
      <w:r w:rsidR="00993340">
        <w:rPr>
          <w:color w:val="000000"/>
          <w:lang w:eastAsia="en-GB"/>
        </w:rPr>
        <w:t>update</w:t>
      </w:r>
      <w:r w:rsidR="00545A90">
        <w:rPr>
          <w:color w:val="000000"/>
          <w:lang w:eastAsia="en-GB"/>
        </w:rPr>
        <w:t xml:space="preserve"> </w:t>
      </w:r>
    </w:p>
    <w:p w:rsidR="00E659DC" w:rsidRDefault="00E659DC" w:rsidP="00051CBB">
      <w:pPr>
        <w:ind w:left="1440"/>
        <w:rPr>
          <w:color w:val="000000"/>
          <w:lang w:eastAsia="en-GB"/>
        </w:rPr>
      </w:pPr>
    </w:p>
    <w:p w:rsidR="00E659DC" w:rsidRDefault="000846B6" w:rsidP="00151F8A">
      <w:pPr>
        <w:contextualSpacing/>
      </w:pPr>
      <w:r>
        <w:t>1</w:t>
      </w:r>
      <w:r w:rsidR="00E659DC">
        <w:t>1.  Doddington Scout Group:</w:t>
      </w:r>
    </w:p>
    <w:p w:rsidR="00E659DC" w:rsidRDefault="00E659DC" w:rsidP="00151F8A">
      <w:pPr>
        <w:contextualSpacing/>
      </w:pPr>
      <w:r>
        <w:tab/>
        <w:t xml:space="preserve">a)  </w:t>
      </w:r>
      <w:r w:rsidR="00355648">
        <w:t>Update on the Scout Hall trusteeship</w:t>
      </w:r>
    </w:p>
    <w:p w:rsidR="00E659DC" w:rsidRDefault="00E659DC" w:rsidP="00151F8A">
      <w:pPr>
        <w:contextualSpacing/>
      </w:pPr>
    </w:p>
    <w:p w:rsidR="004D2F73" w:rsidRDefault="00BD2ADA" w:rsidP="00151F8A">
      <w:pPr>
        <w:contextualSpacing/>
      </w:pPr>
      <w:r>
        <w:t>1</w:t>
      </w:r>
      <w:r w:rsidR="00355648">
        <w:t>2</w:t>
      </w:r>
      <w:r w:rsidR="00D26558">
        <w:t>.  A</w:t>
      </w:r>
      <w:r w:rsidR="004D2F73">
        <w:t>bbey Recreation Ground</w:t>
      </w:r>
      <w:r w:rsidR="00476D9B">
        <w:t>:</w:t>
      </w:r>
    </w:p>
    <w:p w:rsidR="00F60FBF" w:rsidRDefault="00545A90" w:rsidP="00264D7A">
      <w:pPr>
        <w:ind w:left="720"/>
        <w:contextualSpacing/>
      </w:pPr>
      <w:r>
        <w:t>a)</w:t>
      </w:r>
      <w:r w:rsidR="00264D7A">
        <w:t xml:space="preserve">  </w:t>
      </w:r>
      <w:r w:rsidR="00355648">
        <w:t xml:space="preserve">Update on the </w:t>
      </w:r>
      <w:r w:rsidR="000846B6">
        <w:t xml:space="preserve">recreation grounds grass cutting contract </w:t>
      </w:r>
      <w:r w:rsidR="00B07440">
        <w:t xml:space="preserve">  </w:t>
      </w:r>
    </w:p>
    <w:p w:rsidR="00264D7A" w:rsidRDefault="00264D7A" w:rsidP="005E6B77">
      <w:pPr>
        <w:contextualSpacing/>
      </w:pPr>
      <w:r>
        <w:tab/>
        <w:t xml:space="preserve">b)  </w:t>
      </w:r>
      <w:r w:rsidR="00B07440">
        <w:t>To consider future arrangements for the ground and pavilion</w:t>
      </w:r>
      <w:r w:rsidR="00355648">
        <w:t>:</w:t>
      </w:r>
    </w:p>
    <w:p w:rsidR="00355648" w:rsidRDefault="00355648" w:rsidP="005E6B77">
      <w:pPr>
        <w:contextualSpacing/>
      </w:pPr>
      <w:r>
        <w:tab/>
      </w:r>
      <w:r>
        <w:tab/>
      </w:r>
      <w:proofErr w:type="spellStart"/>
      <w:proofErr w:type="gramStart"/>
      <w:r>
        <w:t>i</w:t>
      </w:r>
      <w:proofErr w:type="spellEnd"/>
      <w:r>
        <w:t xml:space="preserve">.  </w:t>
      </w:r>
      <w:r w:rsidR="000846B6">
        <w:t>Enquiries</w:t>
      </w:r>
      <w:proofErr w:type="gramEnd"/>
      <w:r w:rsidR="000846B6">
        <w:t xml:space="preserve"> from other clubs</w:t>
      </w:r>
    </w:p>
    <w:p w:rsidR="000846B6" w:rsidRDefault="000846B6" w:rsidP="005E6B77">
      <w:pPr>
        <w:contextualSpacing/>
      </w:pPr>
      <w:r>
        <w:tab/>
      </w:r>
      <w:r>
        <w:tab/>
        <w:t>ii</w:t>
      </w:r>
      <w:proofErr w:type="gramStart"/>
      <w:r>
        <w:t>.  Other</w:t>
      </w:r>
      <w:proofErr w:type="gramEnd"/>
      <w:r>
        <w:t xml:space="preserve"> activities – “Wild plant foraging – walk for wellbeing”</w:t>
      </w:r>
    </w:p>
    <w:p w:rsidR="00355648" w:rsidRDefault="00355648" w:rsidP="00355648">
      <w:pPr>
        <w:ind w:left="720"/>
        <w:contextualSpacing/>
      </w:pPr>
      <w:r>
        <w:t>c)  To consider quotations for the preparation of drawings to cover the boundary of the Recreation Ground plus drawings to cover extending the existing car park</w:t>
      </w:r>
    </w:p>
    <w:p w:rsidR="005E6B77" w:rsidRDefault="00264D7A" w:rsidP="005E6B77">
      <w:pPr>
        <w:contextualSpacing/>
      </w:pPr>
      <w:r>
        <w:t xml:space="preserve"> </w:t>
      </w:r>
    </w:p>
    <w:p w:rsidR="00D26558" w:rsidRDefault="008A2DF9" w:rsidP="00D26558">
      <w:pPr>
        <w:contextualSpacing/>
      </w:pPr>
      <w:r>
        <w:t>1</w:t>
      </w:r>
      <w:r w:rsidR="00355648">
        <w:t>3</w:t>
      </w:r>
      <w:r>
        <w:t>.  Benwick Road Cemetery</w:t>
      </w:r>
      <w:r w:rsidR="00476D9B">
        <w:t>:</w:t>
      </w:r>
    </w:p>
    <w:p w:rsidR="000846B6" w:rsidRDefault="000846B6" w:rsidP="00D26558">
      <w:pPr>
        <w:contextualSpacing/>
      </w:pPr>
      <w:r>
        <w:tab/>
        <w:t>a)  Update on the cemetery grass cutting contract</w:t>
      </w:r>
    </w:p>
    <w:p w:rsidR="008015D9" w:rsidRDefault="008015D9" w:rsidP="00355648">
      <w:pPr>
        <w:ind w:left="720"/>
        <w:contextualSpacing/>
      </w:pPr>
      <w:r>
        <w:t xml:space="preserve">a) </w:t>
      </w:r>
      <w:r w:rsidR="000846B6">
        <w:t xml:space="preserve"> To consider quotations for the relaying of the </w:t>
      </w:r>
      <w:r w:rsidR="009747C2">
        <w:t>internal road surface</w:t>
      </w:r>
    </w:p>
    <w:p w:rsidR="0085109C" w:rsidRDefault="0085109C" w:rsidP="00905FE7">
      <w:pPr>
        <w:ind w:left="720"/>
        <w:contextualSpacing/>
      </w:pPr>
    </w:p>
    <w:p w:rsidR="008937A0" w:rsidRDefault="008937A0" w:rsidP="00151F8A">
      <w:pPr>
        <w:contextualSpacing/>
      </w:pPr>
      <w:r>
        <w:t>1</w:t>
      </w:r>
      <w:r w:rsidR="00355648">
        <w:t>4</w:t>
      </w:r>
      <w:r>
        <w:t>.  Street Lighting</w:t>
      </w:r>
      <w:r w:rsidR="00476D9B">
        <w:t>:</w:t>
      </w:r>
    </w:p>
    <w:p w:rsidR="008015D9" w:rsidRDefault="008015D9" w:rsidP="00C81D73">
      <w:pPr>
        <w:ind w:left="720"/>
        <w:contextualSpacing/>
      </w:pPr>
      <w:r>
        <w:t xml:space="preserve">a) </w:t>
      </w:r>
      <w:r w:rsidR="00496100">
        <w:t xml:space="preserve"> </w:t>
      </w:r>
      <w:r w:rsidR="00B07440">
        <w:t>Update on the possibility</w:t>
      </w:r>
      <w:r w:rsidR="00BA45E8">
        <w:t xml:space="preserve"> to increase the luminaire value of our existing lights </w:t>
      </w:r>
      <w:r w:rsidR="00B07440">
        <w:t>and to ascertain any “dark areas” within the village</w:t>
      </w:r>
    </w:p>
    <w:p w:rsidR="0045651B" w:rsidRDefault="0045651B" w:rsidP="00C81D73">
      <w:pPr>
        <w:ind w:left="720"/>
        <w:contextualSpacing/>
      </w:pPr>
      <w:r>
        <w:t xml:space="preserve">b)  </w:t>
      </w:r>
      <w:r w:rsidR="005524CA">
        <w:t>Report on outstanding street light repairs</w:t>
      </w:r>
    </w:p>
    <w:p w:rsidR="004347AD" w:rsidRDefault="004347AD" w:rsidP="00151F8A">
      <w:pPr>
        <w:contextualSpacing/>
      </w:pPr>
    </w:p>
    <w:p w:rsidR="00C458DD" w:rsidRDefault="004347AD" w:rsidP="00151F8A">
      <w:pPr>
        <w:contextualSpacing/>
      </w:pPr>
      <w:r>
        <w:t>1</w:t>
      </w:r>
      <w:r w:rsidR="005524CA">
        <w:t>5</w:t>
      </w:r>
      <w:r>
        <w:t xml:space="preserve">.  </w:t>
      </w:r>
      <w:r w:rsidR="00C458DD">
        <w:t xml:space="preserve"> Village Maintenance</w:t>
      </w:r>
      <w:r w:rsidR="005524CA">
        <w:t xml:space="preserve"> and potential village improvements:</w:t>
      </w:r>
    </w:p>
    <w:p w:rsidR="005524CA" w:rsidRDefault="00347612" w:rsidP="00151F8A">
      <w:pPr>
        <w:contextualSpacing/>
      </w:pPr>
      <w:r>
        <w:tab/>
        <w:t>a)</w:t>
      </w:r>
      <w:r w:rsidR="005524CA">
        <w:t xml:space="preserve">   </w:t>
      </w:r>
      <w:r w:rsidR="009747C2">
        <w:t xml:space="preserve">To consider purchasing additional defibrillators </w:t>
      </w:r>
    </w:p>
    <w:p w:rsidR="009747C2" w:rsidRDefault="00347612" w:rsidP="009747C2">
      <w:pPr>
        <w:contextualSpacing/>
      </w:pPr>
      <w:r>
        <w:t xml:space="preserve">  </w:t>
      </w:r>
      <w:r w:rsidR="00043EB8">
        <w:tab/>
      </w:r>
    </w:p>
    <w:p w:rsidR="002015C0" w:rsidRDefault="0085109C" w:rsidP="00151F8A">
      <w:pPr>
        <w:contextualSpacing/>
      </w:pPr>
      <w:r>
        <w:t>1</w:t>
      </w:r>
      <w:r w:rsidR="005524CA">
        <w:t>6</w:t>
      </w:r>
      <w:r w:rsidR="00C5504B">
        <w:t>.  Website and Communications</w:t>
      </w:r>
      <w:r w:rsidR="00567637">
        <w:t>:</w:t>
      </w:r>
    </w:p>
    <w:p w:rsidR="00C2045E" w:rsidRDefault="00B07440" w:rsidP="00DC24B8">
      <w:pPr>
        <w:contextualSpacing/>
      </w:pPr>
      <w:r>
        <w:tab/>
      </w:r>
    </w:p>
    <w:p w:rsidR="00DC24B8" w:rsidRDefault="0085109C" w:rsidP="00DC24B8">
      <w:pPr>
        <w:contextualSpacing/>
      </w:pPr>
      <w:r>
        <w:t>1</w:t>
      </w:r>
      <w:r w:rsidR="005524CA">
        <w:t>7</w:t>
      </w:r>
      <w:r w:rsidR="008937A0">
        <w:t>.</w:t>
      </w:r>
      <w:r w:rsidR="00526CE0">
        <w:t xml:space="preserve">  </w:t>
      </w:r>
      <w:r w:rsidR="00DC24B8">
        <w:t>Financial Matters</w:t>
      </w:r>
      <w:r w:rsidR="00476D9B">
        <w:t>:</w:t>
      </w:r>
    </w:p>
    <w:p w:rsidR="009E676E" w:rsidRDefault="007A665A" w:rsidP="00DC24B8">
      <w:pPr>
        <w:contextualSpacing/>
      </w:pPr>
      <w:r>
        <w:tab/>
      </w:r>
      <w:r w:rsidR="00D81B79">
        <w:t>a)</w:t>
      </w:r>
      <w:r w:rsidR="005524CA">
        <w:t xml:space="preserve">  </w:t>
      </w:r>
      <w:r w:rsidR="00043EB8">
        <w:t xml:space="preserve">Banking arrangements </w:t>
      </w:r>
      <w:r w:rsidR="00F60FBF">
        <w:t>–</w:t>
      </w:r>
      <w:r w:rsidR="00043EB8">
        <w:t xml:space="preserve"> update</w:t>
      </w:r>
    </w:p>
    <w:p w:rsidR="005524CA" w:rsidRDefault="005524CA" w:rsidP="00DC24B8">
      <w:pPr>
        <w:contextualSpacing/>
      </w:pPr>
      <w:r>
        <w:tab/>
        <w:t xml:space="preserve">b)  </w:t>
      </w:r>
      <w:r w:rsidR="009747C2">
        <w:t xml:space="preserve">Half year </w:t>
      </w:r>
      <w:r w:rsidR="00FA6FD4">
        <w:t xml:space="preserve">report on the Council finances </w:t>
      </w:r>
      <w:bookmarkStart w:id="0" w:name="_GoBack"/>
      <w:bookmarkEnd w:id="0"/>
      <w:r w:rsidR="009747C2">
        <w:t>(report to follow)</w:t>
      </w:r>
    </w:p>
    <w:p w:rsidR="00974BBE" w:rsidRDefault="00F60FBF" w:rsidP="00213187">
      <w:pPr>
        <w:contextualSpacing/>
      </w:pPr>
      <w:r>
        <w:tab/>
      </w:r>
      <w:r w:rsidR="005524CA">
        <w:t>c</w:t>
      </w:r>
      <w:r w:rsidR="001A4562">
        <w:t xml:space="preserve">)  </w:t>
      </w:r>
      <w:r w:rsidR="002E197D">
        <w:t>I</w:t>
      </w:r>
      <w:r w:rsidR="00763768">
        <w:t>nvoices for payment</w:t>
      </w:r>
      <w:r w:rsidR="002D021C">
        <w:t xml:space="preserve"> </w:t>
      </w:r>
    </w:p>
    <w:p w:rsidR="00D15F86" w:rsidRDefault="00C10348" w:rsidP="00DC24B8">
      <w:r>
        <w:t xml:space="preserve"> </w:t>
      </w:r>
    </w:p>
    <w:p w:rsidR="00C81D73" w:rsidRDefault="00C81D73" w:rsidP="00DC24B8">
      <w:r>
        <w:t>1</w:t>
      </w:r>
      <w:r w:rsidR="001A4562">
        <w:t>8</w:t>
      </w:r>
      <w:r>
        <w:t>.  Correspondence</w:t>
      </w:r>
      <w:r w:rsidR="001A4562">
        <w:t>:</w:t>
      </w:r>
    </w:p>
    <w:p w:rsidR="00C81D73" w:rsidRDefault="00C81D73" w:rsidP="00DC24B8"/>
    <w:p w:rsidR="00D15F86" w:rsidRDefault="00353181" w:rsidP="00D15F86">
      <w:r>
        <w:t>1</w:t>
      </w:r>
      <w:r w:rsidR="001A4562">
        <w:t>9</w:t>
      </w:r>
      <w:r w:rsidR="00D15F86">
        <w:t>.  Any Other Business:</w:t>
      </w:r>
    </w:p>
    <w:p w:rsidR="00AC5724" w:rsidRDefault="00C10348" w:rsidP="00DC24B8">
      <w:r>
        <w:t xml:space="preserve"> </w:t>
      </w:r>
    </w:p>
    <w:p w:rsidR="008B247B" w:rsidRDefault="006E4992" w:rsidP="0085109C">
      <w:r>
        <w:tab/>
      </w:r>
    </w:p>
    <w:p w:rsidR="008B247B" w:rsidRDefault="008B247B" w:rsidP="00DC24B8"/>
    <w:sectPr w:rsidR="008B247B" w:rsidSect="001831CA">
      <w:pgSz w:w="11906" w:h="16838"/>
      <w:pgMar w:top="284" w:right="1797" w:bottom="555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0E614A6C"/>
    <w:multiLevelType w:val="hybridMultilevel"/>
    <w:tmpl w:val="112AEC12"/>
    <w:lvl w:ilvl="0" w:tplc="5DC4993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2E748F"/>
    <w:multiLevelType w:val="hybridMultilevel"/>
    <w:tmpl w:val="D4404274"/>
    <w:lvl w:ilvl="0" w:tplc="10A0474E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B23F48"/>
    <w:multiLevelType w:val="hybridMultilevel"/>
    <w:tmpl w:val="FB663668"/>
    <w:lvl w:ilvl="0" w:tplc="173818FC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48E0C4B"/>
    <w:multiLevelType w:val="hybridMultilevel"/>
    <w:tmpl w:val="1C78A720"/>
    <w:lvl w:ilvl="0" w:tplc="B0263FA6">
      <w:start w:val="1"/>
      <w:numFmt w:val="lowerRoman"/>
      <w:lvlText w:val="%1."/>
      <w:lvlJc w:val="left"/>
      <w:pPr>
        <w:ind w:left="28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E133E42"/>
    <w:multiLevelType w:val="hybridMultilevel"/>
    <w:tmpl w:val="68E817A8"/>
    <w:lvl w:ilvl="0" w:tplc="F3DAA17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211409E"/>
    <w:multiLevelType w:val="hybridMultilevel"/>
    <w:tmpl w:val="AF4C6952"/>
    <w:lvl w:ilvl="0" w:tplc="E17E4AE6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7A00D4"/>
    <w:multiLevelType w:val="hybridMultilevel"/>
    <w:tmpl w:val="4B4E3FFC"/>
    <w:lvl w:ilvl="0" w:tplc="82E029BA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B6F4733"/>
    <w:multiLevelType w:val="hybridMultilevel"/>
    <w:tmpl w:val="4A8EB408"/>
    <w:lvl w:ilvl="0" w:tplc="247400D6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08289E"/>
    <w:multiLevelType w:val="hybridMultilevel"/>
    <w:tmpl w:val="D3586ED0"/>
    <w:lvl w:ilvl="0" w:tplc="0809000F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036" w:hanging="360"/>
      </w:pPr>
    </w:lvl>
    <w:lvl w:ilvl="2" w:tplc="0809001B" w:tentative="1">
      <w:start w:val="1"/>
      <w:numFmt w:val="lowerRoman"/>
      <w:lvlText w:val="%3."/>
      <w:lvlJc w:val="right"/>
      <w:pPr>
        <w:ind w:left="4756" w:hanging="180"/>
      </w:pPr>
    </w:lvl>
    <w:lvl w:ilvl="3" w:tplc="0809000F" w:tentative="1">
      <w:start w:val="1"/>
      <w:numFmt w:val="decimal"/>
      <w:lvlText w:val="%4."/>
      <w:lvlJc w:val="left"/>
      <w:pPr>
        <w:ind w:left="5476" w:hanging="360"/>
      </w:pPr>
    </w:lvl>
    <w:lvl w:ilvl="4" w:tplc="08090019" w:tentative="1">
      <w:start w:val="1"/>
      <w:numFmt w:val="lowerLetter"/>
      <w:lvlText w:val="%5."/>
      <w:lvlJc w:val="left"/>
      <w:pPr>
        <w:ind w:left="6196" w:hanging="360"/>
      </w:pPr>
    </w:lvl>
    <w:lvl w:ilvl="5" w:tplc="0809001B" w:tentative="1">
      <w:start w:val="1"/>
      <w:numFmt w:val="lowerRoman"/>
      <w:lvlText w:val="%6."/>
      <w:lvlJc w:val="right"/>
      <w:pPr>
        <w:ind w:left="6916" w:hanging="180"/>
      </w:pPr>
    </w:lvl>
    <w:lvl w:ilvl="6" w:tplc="0809000F" w:tentative="1">
      <w:start w:val="1"/>
      <w:numFmt w:val="decimal"/>
      <w:lvlText w:val="%7."/>
      <w:lvlJc w:val="left"/>
      <w:pPr>
        <w:ind w:left="7636" w:hanging="360"/>
      </w:pPr>
    </w:lvl>
    <w:lvl w:ilvl="7" w:tplc="08090019" w:tentative="1">
      <w:start w:val="1"/>
      <w:numFmt w:val="lowerLetter"/>
      <w:lvlText w:val="%8."/>
      <w:lvlJc w:val="left"/>
      <w:pPr>
        <w:ind w:left="8356" w:hanging="360"/>
      </w:pPr>
    </w:lvl>
    <w:lvl w:ilvl="8" w:tplc="0809001B" w:tentative="1">
      <w:start w:val="1"/>
      <w:numFmt w:val="lowerRoman"/>
      <w:lvlText w:val="%9."/>
      <w:lvlJc w:val="right"/>
      <w:pPr>
        <w:ind w:left="907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3"/>
  </w:num>
  <w:num w:numId="7">
    <w:abstractNumId w:val="6"/>
  </w:num>
  <w:num w:numId="8">
    <w:abstractNumId w:val="10"/>
  </w:num>
  <w:num w:numId="9">
    <w:abstractNumId w:val="5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AAF"/>
    <w:rsid w:val="00000426"/>
    <w:rsid w:val="00002B6D"/>
    <w:rsid w:val="00003A36"/>
    <w:rsid w:val="000042D7"/>
    <w:rsid w:val="000062E7"/>
    <w:rsid w:val="00007ED4"/>
    <w:rsid w:val="000168F6"/>
    <w:rsid w:val="000174AE"/>
    <w:rsid w:val="00020093"/>
    <w:rsid w:val="000213BC"/>
    <w:rsid w:val="00021C8B"/>
    <w:rsid w:val="00024DDF"/>
    <w:rsid w:val="00033E68"/>
    <w:rsid w:val="00037356"/>
    <w:rsid w:val="0004380E"/>
    <w:rsid w:val="00043EB8"/>
    <w:rsid w:val="00046024"/>
    <w:rsid w:val="00050CDE"/>
    <w:rsid w:val="00051CBB"/>
    <w:rsid w:val="000561C4"/>
    <w:rsid w:val="00060FE2"/>
    <w:rsid w:val="0006704C"/>
    <w:rsid w:val="000674BC"/>
    <w:rsid w:val="000678D6"/>
    <w:rsid w:val="0007290A"/>
    <w:rsid w:val="00074DB9"/>
    <w:rsid w:val="00077A6D"/>
    <w:rsid w:val="00080F41"/>
    <w:rsid w:val="000846B6"/>
    <w:rsid w:val="000A117E"/>
    <w:rsid w:val="000A3FB6"/>
    <w:rsid w:val="000A7C12"/>
    <w:rsid w:val="000C1F59"/>
    <w:rsid w:val="000D344A"/>
    <w:rsid w:val="000E2A27"/>
    <w:rsid w:val="000E629A"/>
    <w:rsid w:val="000F0525"/>
    <w:rsid w:val="000F1E30"/>
    <w:rsid w:val="000F5D7A"/>
    <w:rsid w:val="000F64DF"/>
    <w:rsid w:val="0011098C"/>
    <w:rsid w:val="001158BC"/>
    <w:rsid w:val="0011761A"/>
    <w:rsid w:val="00117E86"/>
    <w:rsid w:val="0012207F"/>
    <w:rsid w:val="00122FC8"/>
    <w:rsid w:val="0013670C"/>
    <w:rsid w:val="00136A2F"/>
    <w:rsid w:val="00136A9D"/>
    <w:rsid w:val="00151F8A"/>
    <w:rsid w:val="00153FA1"/>
    <w:rsid w:val="00154113"/>
    <w:rsid w:val="001559C9"/>
    <w:rsid w:val="00155B8F"/>
    <w:rsid w:val="0015652A"/>
    <w:rsid w:val="0017642E"/>
    <w:rsid w:val="0018001A"/>
    <w:rsid w:val="001802EA"/>
    <w:rsid w:val="001817A2"/>
    <w:rsid w:val="001831CA"/>
    <w:rsid w:val="00183F16"/>
    <w:rsid w:val="00184DC7"/>
    <w:rsid w:val="00185101"/>
    <w:rsid w:val="00186DB5"/>
    <w:rsid w:val="001929C9"/>
    <w:rsid w:val="001950A2"/>
    <w:rsid w:val="00195130"/>
    <w:rsid w:val="0019673F"/>
    <w:rsid w:val="00197E2F"/>
    <w:rsid w:val="001A30D5"/>
    <w:rsid w:val="001A4562"/>
    <w:rsid w:val="001A7553"/>
    <w:rsid w:val="001B4DB9"/>
    <w:rsid w:val="001B62D8"/>
    <w:rsid w:val="001B6C49"/>
    <w:rsid w:val="001C3F67"/>
    <w:rsid w:val="001C5270"/>
    <w:rsid w:val="001D3346"/>
    <w:rsid w:val="001E1497"/>
    <w:rsid w:val="001E2736"/>
    <w:rsid w:val="001E3980"/>
    <w:rsid w:val="001F0E40"/>
    <w:rsid w:val="002015C0"/>
    <w:rsid w:val="00203E91"/>
    <w:rsid w:val="00212FE8"/>
    <w:rsid w:val="00213187"/>
    <w:rsid w:val="0021526C"/>
    <w:rsid w:val="00220F4B"/>
    <w:rsid w:val="002227CC"/>
    <w:rsid w:val="00227990"/>
    <w:rsid w:val="002334D6"/>
    <w:rsid w:val="0024222B"/>
    <w:rsid w:val="00245773"/>
    <w:rsid w:val="002473EE"/>
    <w:rsid w:val="00264D7A"/>
    <w:rsid w:val="00267320"/>
    <w:rsid w:val="00272786"/>
    <w:rsid w:val="00274226"/>
    <w:rsid w:val="00274730"/>
    <w:rsid w:val="002771C9"/>
    <w:rsid w:val="0027723C"/>
    <w:rsid w:val="00282CAB"/>
    <w:rsid w:val="00285FD6"/>
    <w:rsid w:val="0028700C"/>
    <w:rsid w:val="00291E30"/>
    <w:rsid w:val="00295321"/>
    <w:rsid w:val="00297310"/>
    <w:rsid w:val="002975CA"/>
    <w:rsid w:val="002B1DAC"/>
    <w:rsid w:val="002B3195"/>
    <w:rsid w:val="002C00A0"/>
    <w:rsid w:val="002C05A7"/>
    <w:rsid w:val="002C533F"/>
    <w:rsid w:val="002D021C"/>
    <w:rsid w:val="002D19EE"/>
    <w:rsid w:val="002D5E1E"/>
    <w:rsid w:val="002E197D"/>
    <w:rsid w:val="002E259A"/>
    <w:rsid w:val="002E6B14"/>
    <w:rsid w:val="002F0063"/>
    <w:rsid w:val="002F1D22"/>
    <w:rsid w:val="002F3FE3"/>
    <w:rsid w:val="00301C48"/>
    <w:rsid w:val="00307D76"/>
    <w:rsid w:val="003104FE"/>
    <w:rsid w:val="00315099"/>
    <w:rsid w:val="00324084"/>
    <w:rsid w:val="00324870"/>
    <w:rsid w:val="00326169"/>
    <w:rsid w:val="00326D60"/>
    <w:rsid w:val="003320C1"/>
    <w:rsid w:val="00344587"/>
    <w:rsid w:val="00347612"/>
    <w:rsid w:val="0035303A"/>
    <w:rsid w:val="00353181"/>
    <w:rsid w:val="00355648"/>
    <w:rsid w:val="0035673E"/>
    <w:rsid w:val="00361099"/>
    <w:rsid w:val="00363AC8"/>
    <w:rsid w:val="003746C7"/>
    <w:rsid w:val="00377B7A"/>
    <w:rsid w:val="00377C3A"/>
    <w:rsid w:val="0038232D"/>
    <w:rsid w:val="00382413"/>
    <w:rsid w:val="00383697"/>
    <w:rsid w:val="00384A0D"/>
    <w:rsid w:val="003857C1"/>
    <w:rsid w:val="00396D9E"/>
    <w:rsid w:val="003A2083"/>
    <w:rsid w:val="003A5697"/>
    <w:rsid w:val="003B72A7"/>
    <w:rsid w:val="003C24F3"/>
    <w:rsid w:val="003C3A9E"/>
    <w:rsid w:val="003D3B53"/>
    <w:rsid w:val="003E2FB6"/>
    <w:rsid w:val="003E54CE"/>
    <w:rsid w:val="003E6F87"/>
    <w:rsid w:val="003F2285"/>
    <w:rsid w:val="003F43EF"/>
    <w:rsid w:val="003F51C1"/>
    <w:rsid w:val="00412D02"/>
    <w:rsid w:val="004202B7"/>
    <w:rsid w:val="004214A6"/>
    <w:rsid w:val="00423732"/>
    <w:rsid w:val="00425F61"/>
    <w:rsid w:val="004347AD"/>
    <w:rsid w:val="00440B1A"/>
    <w:rsid w:val="00445B19"/>
    <w:rsid w:val="00446085"/>
    <w:rsid w:val="00446942"/>
    <w:rsid w:val="00446C6B"/>
    <w:rsid w:val="004510B0"/>
    <w:rsid w:val="0045651B"/>
    <w:rsid w:val="00456615"/>
    <w:rsid w:val="00456F8A"/>
    <w:rsid w:val="00463221"/>
    <w:rsid w:val="00464486"/>
    <w:rsid w:val="00472CD9"/>
    <w:rsid w:val="00472DB1"/>
    <w:rsid w:val="00475238"/>
    <w:rsid w:val="00476D9B"/>
    <w:rsid w:val="00480487"/>
    <w:rsid w:val="00481560"/>
    <w:rsid w:val="00481C66"/>
    <w:rsid w:val="00483C7F"/>
    <w:rsid w:val="00483CE1"/>
    <w:rsid w:val="00485471"/>
    <w:rsid w:val="00496100"/>
    <w:rsid w:val="004961BC"/>
    <w:rsid w:val="004A2413"/>
    <w:rsid w:val="004A5299"/>
    <w:rsid w:val="004A6241"/>
    <w:rsid w:val="004B2122"/>
    <w:rsid w:val="004B4CF9"/>
    <w:rsid w:val="004C1395"/>
    <w:rsid w:val="004D0D18"/>
    <w:rsid w:val="004D2F73"/>
    <w:rsid w:val="004D3893"/>
    <w:rsid w:val="004D52B6"/>
    <w:rsid w:val="004D6639"/>
    <w:rsid w:val="004E0721"/>
    <w:rsid w:val="004E6AFF"/>
    <w:rsid w:val="004E6CF7"/>
    <w:rsid w:val="004F4A3D"/>
    <w:rsid w:val="004F54AF"/>
    <w:rsid w:val="00500C38"/>
    <w:rsid w:val="0050199C"/>
    <w:rsid w:val="00501BD8"/>
    <w:rsid w:val="00511D1F"/>
    <w:rsid w:val="005142A6"/>
    <w:rsid w:val="0052003A"/>
    <w:rsid w:val="00520EBB"/>
    <w:rsid w:val="00522750"/>
    <w:rsid w:val="00526CE0"/>
    <w:rsid w:val="00530843"/>
    <w:rsid w:val="0053408F"/>
    <w:rsid w:val="00534551"/>
    <w:rsid w:val="00537236"/>
    <w:rsid w:val="00541047"/>
    <w:rsid w:val="005414E0"/>
    <w:rsid w:val="005433EC"/>
    <w:rsid w:val="00543B6E"/>
    <w:rsid w:val="00545A90"/>
    <w:rsid w:val="00546E6A"/>
    <w:rsid w:val="005524CA"/>
    <w:rsid w:val="005524E5"/>
    <w:rsid w:val="00564849"/>
    <w:rsid w:val="005663DD"/>
    <w:rsid w:val="00566E9B"/>
    <w:rsid w:val="00567637"/>
    <w:rsid w:val="0057195F"/>
    <w:rsid w:val="0057234E"/>
    <w:rsid w:val="00572A25"/>
    <w:rsid w:val="005733E9"/>
    <w:rsid w:val="00575DE1"/>
    <w:rsid w:val="00581E92"/>
    <w:rsid w:val="00591C01"/>
    <w:rsid w:val="005936F7"/>
    <w:rsid w:val="00595F33"/>
    <w:rsid w:val="005A078A"/>
    <w:rsid w:val="005A18A7"/>
    <w:rsid w:val="005A6C32"/>
    <w:rsid w:val="005B111D"/>
    <w:rsid w:val="005B644A"/>
    <w:rsid w:val="005B71D9"/>
    <w:rsid w:val="005C0D2C"/>
    <w:rsid w:val="005D0172"/>
    <w:rsid w:val="005D0173"/>
    <w:rsid w:val="005D4DE9"/>
    <w:rsid w:val="005E0284"/>
    <w:rsid w:val="005E2694"/>
    <w:rsid w:val="005E5155"/>
    <w:rsid w:val="005E6B77"/>
    <w:rsid w:val="005E737E"/>
    <w:rsid w:val="005E7E6F"/>
    <w:rsid w:val="005F33C5"/>
    <w:rsid w:val="005F5343"/>
    <w:rsid w:val="005F5F6C"/>
    <w:rsid w:val="00602051"/>
    <w:rsid w:val="006056FB"/>
    <w:rsid w:val="00621E75"/>
    <w:rsid w:val="0062395C"/>
    <w:rsid w:val="00627662"/>
    <w:rsid w:val="00637001"/>
    <w:rsid w:val="00642C5E"/>
    <w:rsid w:val="00642F28"/>
    <w:rsid w:val="00644FA7"/>
    <w:rsid w:val="00656E67"/>
    <w:rsid w:val="006765D9"/>
    <w:rsid w:val="00683A89"/>
    <w:rsid w:val="0069215B"/>
    <w:rsid w:val="00694B07"/>
    <w:rsid w:val="00696308"/>
    <w:rsid w:val="006A07FA"/>
    <w:rsid w:val="006A45AF"/>
    <w:rsid w:val="006A4FA6"/>
    <w:rsid w:val="006A7EFA"/>
    <w:rsid w:val="006B66A6"/>
    <w:rsid w:val="006C55B6"/>
    <w:rsid w:val="006D0738"/>
    <w:rsid w:val="006D0DFC"/>
    <w:rsid w:val="006D440C"/>
    <w:rsid w:val="006D583C"/>
    <w:rsid w:val="006E4992"/>
    <w:rsid w:val="006E7CD1"/>
    <w:rsid w:val="006E7EB6"/>
    <w:rsid w:val="006F0768"/>
    <w:rsid w:val="006F5616"/>
    <w:rsid w:val="0070226B"/>
    <w:rsid w:val="00706052"/>
    <w:rsid w:val="00721D3C"/>
    <w:rsid w:val="0072206F"/>
    <w:rsid w:val="00723166"/>
    <w:rsid w:val="00736204"/>
    <w:rsid w:val="00736432"/>
    <w:rsid w:val="00736FA6"/>
    <w:rsid w:val="007453C0"/>
    <w:rsid w:val="00755038"/>
    <w:rsid w:val="00756A89"/>
    <w:rsid w:val="00761A0A"/>
    <w:rsid w:val="00761BB7"/>
    <w:rsid w:val="00763768"/>
    <w:rsid w:val="00775A7E"/>
    <w:rsid w:val="00797B63"/>
    <w:rsid w:val="007A238D"/>
    <w:rsid w:val="007A3005"/>
    <w:rsid w:val="007A5B2E"/>
    <w:rsid w:val="007A665A"/>
    <w:rsid w:val="007A7B2E"/>
    <w:rsid w:val="007B5480"/>
    <w:rsid w:val="007B5B59"/>
    <w:rsid w:val="007C03D6"/>
    <w:rsid w:val="007C0F38"/>
    <w:rsid w:val="007C4AF4"/>
    <w:rsid w:val="007C5FA6"/>
    <w:rsid w:val="007C68B4"/>
    <w:rsid w:val="007D4787"/>
    <w:rsid w:val="007E1489"/>
    <w:rsid w:val="007E16AE"/>
    <w:rsid w:val="007E5EF8"/>
    <w:rsid w:val="007E7468"/>
    <w:rsid w:val="007E78DA"/>
    <w:rsid w:val="007F7D6D"/>
    <w:rsid w:val="00800256"/>
    <w:rsid w:val="008015D9"/>
    <w:rsid w:val="00801C30"/>
    <w:rsid w:val="00803CFC"/>
    <w:rsid w:val="00805AB5"/>
    <w:rsid w:val="008078BF"/>
    <w:rsid w:val="008101E4"/>
    <w:rsid w:val="00820147"/>
    <w:rsid w:val="00823157"/>
    <w:rsid w:val="00824B55"/>
    <w:rsid w:val="008264DB"/>
    <w:rsid w:val="0083672D"/>
    <w:rsid w:val="00837EE1"/>
    <w:rsid w:val="00842F06"/>
    <w:rsid w:val="0085109C"/>
    <w:rsid w:val="00852E0A"/>
    <w:rsid w:val="008606FD"/>
    <w:rsid w:val="00860BA6"/>
    <w:rsid w:val="00864C3D"/>
    <w:rsid w:val="008655B8"/>
    <w:rsid w:val="008667A4"/>
    <w:rsid w:val="008679F1"/>
    <w:rsid w:val="00871FEB"/>
    <w:rsid w:val="0087458C"/>
    <w:rsid w:val="00877CD5"/>
    <w:rsid w:val="00883615"/>
    <w:rsid w:val="00884868"/>
    <w:rsid w:val="0088587B"/>
    <w:rsid w:val="00886E6D"/>
    <w:rsid w:val="008870E8"/>
    <w:rsid w:val="00893741"/>
    <w:rsid w:val="008937A0"/>
    <w:rsid w:val="008A2DF9"/>
    <w:rsid w:val="008A42C1"/>
    <w:rsid w:val="008B247B"/>
    <w:rsid w:val="008B70A6"/>
    <w:rsid w:val="008C02D0"/>
    <w:rsid w:val="008C0DF7"/>
    <w:rsid w:val="008D1A78"/>
    <w:rsid w:val="008D30A1"/>
    <w:rsid w:val="008D3A41"/>
    <w:rsid w:val="008D55A2"/>
    <w:rsid w:val="008E1DCA"/>
    <w:rsid w:val="008E28C5"/>
    <w:rsid w:val="008E43AD"/>
    <w:rsid w:val="008E69B5"/>
    <w:rsid w:val="008F0BFF"/>
    <w:rsid w:val="008F1617"/>
    <w:rsid w:val="008F18BC"/>
    <w:rsid w:val="008F4AFB"/>
    <w:rsid w:val="00902806"/>
    <w:rsid w:val="0090555C"/>
    <w:rsid w:val="00905FE7"/>
    <w:rsid w:val="0091144A"/>
    <w:rsid w:val="00930E49"/>
    <w:rsid w:val="00931D0C"/>
    <w:rsid w:val="0093495B"/>
    <w:rsid w:val="00936E7F"/>
    <w:rsid w:val="009428E5"/>
    <w:rsid w:val="0094665B"/>
    <w:rsid w:val="00947CE5"/>
    <w:rsid w:val="00951DBB"/>
    <w:rsid w:val="00960BD8"/>
    <w:rsid w:val="00965D7E"/>
    <w:rsid w:val="00967E6A"/>
    <w:rsid w:val="0097049B"/>
    <w:rsid w:val="009747C2"/>
    <w:rsid w:val="00974BBE"/>
    <w:rsid w:val="00976406"/>
    <w:rsid w:val="00986070"/>
    <w:rsid w:val="00991EB1"/>
    <w:rsid w:val="00993340"/>
    <w:rsid w:val="00993B3F"/>
    <w:rsid w:val="009A0A1D"/>
    <w:rsid w:val="009A4839"/>
    <w:rsid w:val="009A5016"/>
    <w:rsid w:val="009B1880"/>
    <w:rsid w:val="009D3625"/>
    <w:rsid w:val="009D4629"/>
    <w:rsid w:val="009D495F"/>
    <w:rsid w:val="009E2D48"/>
    <w:rsid w:val="009E3CB3"/>
    <w:rsid w:val="009E40CB"/>
    <w:rsid w:val="009E49D7"/>
    <w:rsid w:val="009E4CD7"/>
    <w:rsid w:val="009E676E"/>
    <w:rsid w:val="009F6CFB"/>
    <w:rsid w:val="00A008AD"/>
    <w:rsid w:val="00A00E31"/>
    <w:rsid w:val="00A00F41"/>
    <w:rsid w:val="00A0705D"/>
    <w:rsid w:val="00A07455"/>
    <w:rsid w:val="00A1417B"/>
    <w:rsid w:val="00A15D57"/>
    <w:rsid w:val="00A16440"/>
    <w:rsid w:val="00A168F1"/>
    <w:rsid w:val="00A17AAF"/>
    <w:rsid w:val="00A21716"/>
    <w:rsid w:val="00A22664"/>
    <w:rsid w:val="00A2368C"/>
    <w:rsid w:val="00A25007"/>
    <w:rsid w:val="00A3371D"/>
    <w:rsid w:val="00A3375D"/>
    <w:rsid w:val="00A350FF"/>
    <w:rsid w:val="00A35B80"/>
    <w:rsid w:val="00A40214"/>
    <w:rsid w:val="00A402C8"/>
    <w:rsid w:val="00A44AF2"/>
    <w:rsid w:val="00A517B0"/>
    <w:rsid w:val="00A56DE5"/>
    <w:rsid w:val="00A62143"/>
    <w:rsid w:val="00A7110C"/>
    <w:rsid w:val="00A80C30"/>
    <w:rsid w:val="00A85A87"/>
    <w:rsid w:val="00A9126A"/>
    <w:rsid w:val="00A945EC"/>
    <w:rsid w:val="00A96018"/>
    <w:rsid w:val="00AA260A"/>
    <w:rsid w:val="00AA297A"/>
    <w:rsid w:val="00AA36A6"/>
    <w:rsid w:val="00AA5BEE"/>
    <w:rsid w:val="00AA615F"/>
    <w:rsid w:val="00AA62C0"/>
    <w:rsid w:val="00AA6A22"/>
    <w:rsid w:val="00AA71EA"/>
    <w:rsid w:val="00AA7D14"/>
    <w:rsid w:val="00AB48AE"/>
    <w:rsid w:val="00AC08D6"/>
    <w:rsid w:val="00AC2EB3"/>
    <w:rsid w:val="00AC39C5"/>
    <w:rsid w:val="00AC5724"/>
    <w:rsid w:val="00AD11D8"/>
    <w:rsid w:val="00AD5282"/>
    <w:rsid w:val="00AE5BAA"/>
    <w:rsid w:val="00AE7A6C"/>
    <w:rsid w:val="00AF4A3B"/>
    <w:rsid w:val="00AF7AB3"/>
    <w:rsid w:val="00B04F57"/>
    <w:rsid w:val="00B07440"/>
    <w:rsid w:val="00B11EAB"/>
    <w:rsid w:val="00B15A68"/>
    <w:rsid w:val="00B20053"/>
    <w:rsid w:val="00B2009A"/>
    <w:rsid w:val="00B2073C"/>
    <w:rsid w:val="00B22FBB"/>
    <w:rsid w:val="00B545EA"/>
    <w:rsid w:val="00B55566"/>
    <w:rsid w:val="00B5644F"/>
    <w:rsid w:val="00B6427B"/>
    <w:rsid w:val="00B70128"/>
    <w:rsid w:val="00B760EC"/>
    <w:rsid w:val="00B82796"/>
    <w:rsid w:val="00B8428B"/>
    <w:rsid w:val="00B950DB"/>
    <w:rsid w:val="00BA45E8"/>
    <w:rsid w:val="00BB2B7C"/>
    <w:rsid w:val="00BB33BE"/>
    <w:rsid w:val="00BB5791"/>
    <w:rsid w:val="00BB66FA"/>
    <w:rsid w:val="00BC617D"/>
    <w:rsid w:val="00BD0731"/>
    <w:rsid w:val="00BD0AEE"/>
    <w:rsid w:val="00BD2ADA"/>
    <w:rsid w:val="00BD3C2B"/>
    <w:rsid w:val="00BD43FC"/>
    <w:rsid w:val="00BE0C57"/>
    <w:rsid w:val="00BE39D9"/>
    <w:rsid w:val="00BE434E"/>
    <w:rsid w:val="00BE6C9A"/>
    <w:rsid w:val="00BE7161"/>
    <w:rsid w:val="00BF0F7F"/>
    <w:rsid w:val="00C05A54"/>
    <w:rsid w:val="00C07298"/>
    <w:rsid w:val="00C100A3"/>
    <w:rsid w:val="00C10348"/>
    <w:rsid w:val="00C11DF8"/>
    <w:rsid w:val="00C13B99"/>
    <w:rsid w:val="00C14BC5"/>
    <w:rsid w:val="00C1551D"/>
    <w:rsid w:val="00C16D5C"/>
    <w:rsid w:val="00C2045E"/>
    <w:rsid w:val="00C20E66"/>
    <w:rsid w:val="00C21893"/>
    <w:rsid w:val="00C22F6E"/>
    <w:rsid w:val="00C262EB"/>
    <w:rsid w:val="00C27FB2"/>
    <w:rsid w:val="00C31794"/>
    <w:rsid w:val="00C338D1"/>
    <w:rsid w:val="00C34864"/>
    <w:rsid w:val="00C458DD"/>
    <w:rsid w:val="00C4592A"/>
    <w:rsid w:val="00C537A5"/>
    <w:rsid w:val="00C5504B"/>
    <w:rsid w:val="00C607D4"/>
    <w:rsid w:val="00C656EF"/>
    <w:rsid w:val="00C7110D"/>
    <w:rsid w:val="00C817D3"/>
    <w:rsid w:val="00C81D73"/>
    <w:rsid w:val="00C94B7C"/>
    <w:rsid w:val="00C97113"/>
    <w:rsid w:val="00CA26E8"/>
    <w:rsid w:val="00CA3A01"/>
    <w:rsid w:val="00CA5BA7"/>
    <w:rsid w:val="00CA7302"/>
    <w:rsid w:val="00CC03E4"/>
    <w:rsid w:val="00CD54A1"/>
    <w:rsid w:val="00CD7196"/>
    <w:rsid w:val="00CE13C1"/>
    <w:rsid w:val="00CE2918"/>
    <w:rsid w:val="00CE45FE"/>
    <w:rsid w:val="00CF369B"/>
    <w:rsid w:val="00D04F04"/>
    <w:rsid w:val="00D06214"/>
    <w:rsid w:val="00D11C2E"/>
    <w:rsid w:val="00D13B7F"/>
    <w:rsid w:val="00D15F86"/>
    <w:rsid w:val="00D2401A"/>
    <w:rsid w:val="00D26558"/>
    <w:rsid w:val="00D34FB7"/>
    <w:rsid w:val="00D46DD6"/>
    <w:rsid w:val="00D50300"/>
    <w:rsid w:val="00D6499F"/>
    <w:rsid w:val="00D75969"/>
    <w:rsid w:val="00D76AB0"/>
    <w:rsid w:val="00D817DD"/>
    <w:rsid w:val="00D819F3"/>
    <w:rsid w:val="00D81B79"/>
    <w:rsid w:val="00D91B8B"/>
    <w:rsid w:val="00D91D21"/>
    <w:rsid w:val="00DA69ED"/>
    <w:rsid w:val="00DA7793"/>
    <w:rsid w:val="00DB0DC1"/>
    <w:rsid w:val="00DC24B8"/>
    <w:rsid w:val="00DC561B"/>
    <w:rsid w:val="00DC6031"/>
    <w:rsid w:val="00DD0546"/>
    <w:rsid w:val="00DD35B4"/>
    <w:rsid w:val="00DD5786"/>
    <w:rsid w:val="00DD6DF9"/>
    <w:rsid w:val="00DD7E00"/>
    <w:rsid w:val="00DE172F"/>
    <w:rsid w:val="00DE74A1"/>
    <w:rsid w:val="00DF06ED"/>
    <w:rsid w:val="00DF66FD"/>
    <w:rsid w:val="00DF6B38"/>
    <w:rsid w:val="00E011B3"/>
    <w:rsid w:val="00E0153D"/>
    <w:rsid w:val="00E01EB4"/>
    <w:rsid w:val="00E02541"/>
    <w:rsid w:val="00E05045"/>
    <w:rsid w:val="00E148ED"/>
    <w:rsid w:val="00E26683"/>
    <w:rsid w:val="00E27008"/>
    <w:rsid w:val="00E27F25"/>
    <w:rsid w:val="00E36DA4"/>
    <w:rsid w:val="00E42892"/>
    <w:rsid w:val="00E530BE"/>
    <w:rsid w:val="00E563B1"/>
    <w:rsid w:val="00E56719"/>
    <w:rsid w:val="00E57BC5"/>
    <w:rsid w:val="00E62988"/>
    <w:rsid w:val="00E659DC"/>
    <w:rsid w:val="00E671B3"/>
    <w:rsid w:val="00E67750"/>
    <w:rsid w:val="00E700D5"/>
    <w:rsid w:val="00E763DB"/>
    <w:rsid w:val="00E77661"/>
    <w:rsid w:val="00E77A07"/>
    <w:rsid w:val="00E77B22"/>
    <w:rsid w:val="00E77BB6"/>
    <w:rsid w:val="00E83EFB"/>
    <w:rsid w:val="00E86E2F"/>
    <w:rsid w:val="00E90CA4"/>
    <w:rsid w:val="00E9136D"/>
    <w:rsid w:val="00E9185A"/>
    <w:rsid w:val="00E92FFA"/>
    <w:rsid w:val="00E93443"/>
    <w:rsid w:val="00E94650"/>
    <w:rsid w:val="00EB410D"/>
    <w:rsid w:val="00EB4FF9"/>
    <w:rsid w:val="00EB6F1F"/>
    <w:rsid w:val="00EB7FF0"/>
    <w:rsid w:val="00EC2AE5"/>
    <w:rsid w:val="00EC2C34"/>
    <w:rsid w:val="00EC3BF4"/>
    <w:rsid w:val="00EC5C58"/>
    <w:rsid w:val="00ED123C"/>
    <w:rsid w:val="00ED35FC"/>
    <w:rsid w:val="00ED3774"/>
    <w:rsid w:val="00EE3A0A"/>
    <w:rsid w:val="00EE4F96"/>
    <w:rsid w:val="00EE5AE2"/>
    <w:rsid w:val="00EF11D2"/>
    <w:rsid w:val="00EF1D66"/>
    <w:rsid w:val="00EF3D01"/>
    <w:rsid w:val="00F00CCE"/>
    <w:rsid w:val="00F024B7"/>
    <w:rsid w:val="00F078FF"/>
    <w:rsid w:val="00F109EC"/>
    <w:rsid w:val="00F13B3C"/>
    <w:rsid w:val="00F2766E"/>
    <w:rsid w:val="00F3210B"/>
    <w:rsid w:val="00F44DCB"/>
    <w:rsid w:val="00F571BC"/>
    <w:rsid w:val="00F60FBF"/>
    <w:rsid w:val="00F662D5"/>
    <w:rsid w:val="00F66370"/>
    <w:rsid w:val="00F70E62"/>
    <w:rsid w:val="00F71412"/>
    <w:rsid w:val="00F8223D"/>
    <w:rsid w:val="00F92A62"/>
    <w:rsid w:val="00FA6FD4"/>
    <w:rsid w:val="00FB2913"/>
    <w:rsid w:val="00FB5844"/>
    <w:rsid w:val="00FC04C4"/>
    <w:rsid w:val="00FC0653"/>
    <w:rsid w:val="00FC44F8"/>
    <w:rsid w:val="00FC488A"/>
    <w:rsid w:val="00FC5110"/>
    <w:rsid w:val="00FD7297"/>
    <w:rsid w:val="00FE1CFA"/>
    <w:rsid w:val="00FE5A97"/>
    <w:rsid w:val="00FF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AA96EB9C-6F01-447C-8629-F4E7B8376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59A"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2E259A"/>
  </w:style>
  <w:style w:type="character" w:customStyle="1" w:styleId="WW-Absatz-Standardschriftart">
    <w:name w:val="WW-Absatz-Standardschriftart"/>
    <w:rsid w:val="002E259A"/>
  </w:style>
  <w:style w:type="character" w:customStyle="1" w:styleId="WW-Absatz-Standardschriftart1">
    <w:name w:val="WW-Absatz-Standardschriftart1"/>
    <w:rsid w:val="002E259A"/>
  </w:style>
  <w:style w:type="character" w:customStyle="1" w:styleId="WW-Absatz-Standardschriftart11">
    <w:name w:val="WW-Absatz-Standardschriftart11"/>
    <w:rsid w:val="002E259A"/>
  </w:style>
  <w:style w:type="character" w:customStyle="1" w:styleId="WW-Absatz-Standardschriftart111">
    <w:name w:val="WW-Absatz-Standardschriftart111"/>
    <w:rsid w:val="002E259A"/>
  </w:style>
  <w:style w:type="character" w:customStyle="1" w:styleId="WW-Absatz-Standardschriftart1111">
    <w:name w:val="WW-Absatz-Standardschriftart1111"/>
    <w:rsid w:val="002E259A"/>
  </w:style>
  <w:style w:type="character" w:customStyle="1" w:styleId="WW-Absatz-Standardschriftart11111">
    <w:name w:val="WW-Absatz-Standardschriftart11111"/>
    <w:rsid w:val="002E259A"/>
  </w:style>
  <w:style w:type="character" w:customStyle="1" w:styleId="WW-Absatz-Standardschriftart111111">
    <w:name w:val="WW-Absatz-Standardschriftart111111"/>
    <w:rsid w:val="002E259A"/>
  </w:style>
  <w:style w:type="character" w:customStyle="1" w:styleId="WW-Absatz-Standardschriftart1111111">
    <w:name w:val="WW-Absatz-Standardschriftart1111111"/>
    <w:rsid w:val="002E259A"/>
  </w:style>
  <w:style w:type="character" w:customStyle="1" w:styleId="WW-Absatz-Standardschriftart11111111">
    <w:name w:val="WW-Absatz-Standardschriftart11111111"/>
    <w:rsid w:val="002E259A"/>
  </w:style>
  <w:style w:type="character" w:customStyle="1" w:styleId="WW-Absatz-Standardschriftart111111111">
    <w:name w:val="WW-Absatz-Standardschriftart111111111"/>
    <w:rsid w:val="002E259A"/>
  </w:style>
  <w:style w:type="character" w:customStyle="1" w:styleId="WW-Absatz-Standardschriftart1111111111">
    <w:name w:val="WW-Absatz-Standardschriftart1111111111"/>
    <w:rsid w:val="002E259A"/>
  </w:style>
  <w:style w:type="character" w:customStyle="1" w:styleId="WW-Absatz-Standardschriftart11111111111">
    <w:name w:val="WW-Absatz-Standardschriftart11111111111"/>
    <w:rsid w:val="002E259A"/>
  </w:style>
  <w:style w:type="character" w:customStyle="1" w:styleId="WW-Absatz-Standardschriftart111111111111">
    <w:name w:val="WW-Absatz-Standardschriftart111111111111"/>
    <w:rsid w:val="002E259A"/>
  </w:style>
  <w:style w:type="character" w:customStyle="1" w:styleId="WW-Absatz-Standardschriftart1111111111111">
    <w:name w:val="WW-Absatz-Standardschriftart1111111111111"/>
    <w:rsid w:val="002E259A"/>
  </w:style>
  <w:style w:type="character" w:customStyle="1" w:styleId="WW-Absatz-Standardschriftart11111111111111">
    <w:name w:val="WW-Absatz-Standardschriftart11111111111111"/>
    <w:rsid w:val="002E259A"/>
  </w:style>
  <w:style w:type="character" w:customStyle="1" w:styleId="WW-Absatz-Standardschriftart111111111111111">
    <w:name w:val="WW-Absatz-Standardschriftart111111111111111"/>
    <w:rsid w:val="002E259A"/>
  </w:style>
  <w:style w:type="character" w:customStyle="1" w:styleId="WW-Absatz-Standardschriftart1111111111111111">
    <w:name w:val="WW-Absatz-Standardschriftart1111111111111111"/>
    <w:rsid w:val="002E259A"/>
  </w:style>
  <w:style w:type="character" w:customStyle="1" w:styleId="WW-Absatz-Standardschriftart11111111111111111">
    <w:name w:val="WW-Absatz-Standardschriftart11111111111111111"/>
    <w:rsid w:val="002E259A"/>
  </w:style>
  <w:style w:type="character" w:customStyle="1" w:styleId="WW-Absatz-Standardschriftart111111111111111111">
    <w:name w:val="WW-Absatz-Standardschriftart111111111111111111"/>
    <w:rsid w:val="002E259A"/>
  </w:style>
  <w:style w:type="character" w:customStyle="1" w:styleId="WW-Absatz-Standardschriftart1111111111111111111">
    <w:name w:val="WW-Absatz-Standardschriftart1111111111111111111"/>
    <w:rsid w:val="002E259A"/>
  </w:style>
  <w:style w:type="character" w:customStyle="1" w:styleId="WW-Absatz-Standardschriftart11111111111111111111">
    <w:name w:val="WW-Absatz-Standardschriftart11111111111111111111"/>
    <w:rsid w:val="002E259A"/>
  </w:style>
  <w:style w:type="character" w:customStyle="1" w:styleId="WW-Absatz-Standardschriftart111111111111111111111">
    <w:name w:val="WW-Absatz-Standardschriftart111111111111111111111"/>
    <w:rsid w:val="002E259A"/>
  </w:style>
  <w:style w:type="character" w:customStyle="1" w:styleId="WW8Num32z0">
    <w:name w:val="WW8Num32z0"/>
    <w:rsid w:val="002E259A"/>
    <w:rPr>
      <w:b/>
    </w:rPr>
  </w:style>
  <w:style w:type="character" w:customStyle="1" w:styleId="NumberingSymbols">
    <w:name w:val="Numbering Symbols"/>
    <w:rsid w:val="002E259A"/>
  </w:style>
  <w:style w:type="paragraph" w:customStyle="1" w:styleId="Heading">
    <w:name w:val="Heading"/>
    <w:basedOn w:val="Normal"/>
    <w:next w:val="BodyText"/>
    <w:rsid w:val="002E259A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BodyText">
    <w:name w:val="Body Text"/>
    <w:basedOn w:val="Normal"/>
    <w:rsid w:val="002E259A"/>
    <w:pPr>
      <w:spacing w:after="120"/>
    </w:pPr>
  </w:style>
  <w:style w:type="paragraph" w:styleId="List">
    <w:name w:val="List"/>
    <w:basedOn w:val="BodyText"/>
    <w:rsid w:val="002E259A"/>
    <w:rPr>
      <w:rFonts w:cs="Mangal"/>
    </w:rPr>
  </w:style>
  <w:style w:type="paragraph" w:styleId="Caption">
    <w:name w:val="caption"/>
    <w:basedOn w:val="Normal"/>
    <w:qFormat/>
    <w:rsid w:val="002E259A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2E259A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88587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367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70C"/>
    <w:rPr>
      <w:rFonts w:ascii="Tahoma" w:hAnsi="Tahoma" w:cs="Tahoma"/>
      <w:sz w:val="16"/>
      <w:szCs w:val="16"/>
      <w:lang w:eastAsia="ar-SA"/>
    </w:rPr>
  </w:style>
  <w:style w:type="paragraph" w:customStyle="1" w:styleId="yiv6597644552msonormal">
    <w:name w:val="yiv6597644552msonormal"/>
    <w:basedOn w:val="Normal"/>
    <w:rsid w:val="00DA7793"/>
    <w:pPr>
      <w:suppressAutoHyphens w:val="0"/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8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1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7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11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68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342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90830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0407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5054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8164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694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7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6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5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ddington%20PC\Documents\Doddington%20PC\Minutes%20and%20Agendas\Agendas\Agendas%202014\No%202%20February%2017th%202014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8C824F-9404-4DB2-99A1-83C5D1632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 2 February 17th 2014</Template>
  <TotalTime>55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DODDINGTON  PARISH  COUNCIL</vt:lpstr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DODDINGTON  PARISH  COUNCIL</dc:title>
  <dc:creator>Doddington PC</dc:creator>
  <cp:lastModifiedBy>Microsoft account</cp:lastModifiedBy>
  <cp:revision>6</cp:revision>
  <cp:lastPrinted>2023-10-06T09:24:00Z</cp:lastPrinted>
  <dcterms:created xsi:type="dcterms:W3CDTF">2023-10-06T08:32:00Z</dcterms:created>
  <dcterms:modified xsi:type="dcterms:W3CDTF">2023-10-06T09:26:00Z</dcterms:modified>
</cp:coreProperties>
</file>